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62F9243" w14:textId="7644E33F" w:rsidR="002A4834" w:rsidRPr="002A4834" w:rsidRDefault="00C667C6" w:rsidP="002A4834">
      <w:pPr>
        <w:suppressAutoHyphens w:val="0"/>
        <w:spacing w:before="120"/>
        <w:jc w:val="center"/>
        <w:rPr>
          <w:rFonts w:ascii="Arial" w:hAnsi="Arial" w:cs="Arial"/>
          <w:b/>
          <w:color w:val="000000"/>
          <w:sz w:val="2"/>
          <w:szCs w:val="2"/>
        </w:rPr>
      </w:pPr>
      <w:r>
        <w:rPr>
          <w:rFonts w:ascii="Arial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74411E" wp14:editId="4018FCA3">
                <wp:simplePos x="0" y="0"/>
                <wp:positionH relativeFrom="page">
                  <wp:posOffset>7272655</wp:posOffset>
                </wp:positionH>
                <wp:positionV relativeFrom="page">
                  <wp:posOffset>705194</wp:posOffset>
                </wp:positionV>
                <wp:extent cx="287655" cy="924814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924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</w:tblGrid>
                            <w:tr w:rsidR="00C667C6" w14:paraId="23CF0902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shd w:val="clear" w:color="auto" w:fill="FFFFFF" w:themeFill="background1"/>
                                  <w:textDirection w:val="btLr"/>
                                  <w:vAlign w:val="center"/>
                                </w:tcPr>
                                <w:p w14:paraId="58753715" w14:textId="77777777" w:rsidR="00C667C6" w:rsidRPr="00DB3A6C" w:rsidRDefault="00C667C6" w:rsidP="00C75EFF">
                                  <w:pPr>
                                    <w:pStyle w:val="Kopfzeile"/>
                                    <w:tabs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C667C6" w14:paraId="0B260BE3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shd w:val="clear" w:color="auto" w:fill="D9D9D9" w:themeFill="background1" w:themeFillShade="D9"/>
                                  <w:textDirection w:val="btLr"/>
                                  <w:vAlign w:val="center"/>
                                </w:tcPr>
                                <w:p w14:paraId="5899462D" w14:textId="78A8AA1B" w:rsidR="00C667C6" w:rsidRDefault="00900ABD" w:rsidP="00C75EFF">
                                  <w:pPr>
                                    <w:pStyle w:val="Kopfzeile"/>
                                    <w:tabs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900AB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>O.1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C667C6" w:rsidRPr="00D2067E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Arbeitsblatt</w:t>
                                  </w:r>
                                  <w:r w:rsidR="00C667C6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  <w:tr w:rsidR="00C667C6" w14:paraId="73F84840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extDirection w:val="btLr"/>
                                  <w:vAlign w:val="center"/>
                                </w:tcPr>
                                <w:p w14:paraId="4DA2A748" w14:textId="77777777" w:rsidR="00C667C6" w:rsidRDefault="00C667C6" w:rsidP="00C75EFF">
                                  <w:pPr>
                                    <w:pStyle w:val="Kopfzeile"/>
                                    <w:tabs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C667C6" w14:paraId="5C9C9BED" w14:textId="77777777" w:rsidTr="00C75EFF">
                              <w:trPr>
                                <w:cantSplit/>
                                <w:trHeight w:val="3572"/>
                                <w:jc w:val="center"/>
                              </w:trPr>
                              <w:tc>
                                <w:tcPr>
                                  <w:tcW w:w="680" w:type="dxa"/>
                                  <w:textDirection w:val="btLr"/>
                                  <w:vAlign w:val="center"/>
                                </w:tcPr>
                                <w:p w14:paraId="16F8A9F3" w14:textId="77777777" w:rsidR="00C667C6" w:rsidRDefault="00C667C6" w:rsidP="00C75EFF">
                                  <w:pPr>
                                    <w:pStyle w:val="Kopfzeile"/>
                                    <w:tabs>
                                      <w:tab w:val="right" w:pos="9498"/>
                                    </w:tabs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16CC54" w14:textId="77777777" w:rsidR="00C667C6" w:rsidRDefault="00C667C6" w:rsidP="00C667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0" o:spid="_x0000_s1026" type="#_x0000_t202" style="position:absolute;left:0;text-align:left;margin-left:572.65pt;margin-top:55.55pt;width:22.65pt;height:728.2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" filled="f" stroked="f" strokeweight=".5pt">
                <v:textbox>
                  <w:txbxContent>
                    <w:tbl>
                      <w:tblPr>
                        <w:tblStyle w:val="Tabellenraster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</w:tblGrid>
                      <w:tr w:rsidR="00C667C6" w14:paraId="23CF0902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shd w:val="clear" w:color="auto" w:fill="FFFFFF" w:themeFill="background1"/>
                            <w:textDirection w:val="btLr"/>
                            <w:vAlign w:val="center"/>
                          </w:tcPr>
                          <w:p w14:paraId="58753715" w14:textId="77777777" w:rsidR="00C667C6" w:rsidRPr="00DB3A6C" w:rsidRDefault="00C667C6" w:rsidP="00C75EFF">
                            <w:pPr>
                              <w:pStyle w:val="Kopfzeile"/>
                              <w:tabs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C667C6" w14:paraId="0B260BE3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shd w:val="clear" w:color="auto" w:fill="D9D9D9" w:themeFill="background1" w:themeFillShade="D9"/>
                            <w:textDirection w:val="btLr"/>
                            <w:vAlign w:val="center"/>
                          </w:tcPr>
                          <w:p w14:paraId="5899462D" w14:textId="78A8AA1B" w:rsidR="00C667C6" w:rsidRDefault="00900ABD" w:rsidP="00C75EFF">
                            <w:pPr>
                              <w:pStyle w:val="Kopfzeile"/>
                              <w:tabs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00AB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O.1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667C6" w:rsidRPr="00D2067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Arbeitsblatt</w:t>
                            </w:r>
                            <w:r w:rsidR="00C667C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1</w:t>
                            </w:r>
                          </w:p>
                        </w:tc>
                      </w:tr>
                      <w:tr w:rsidR="00C667C6" w14:paraId="73F84840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textDirection w:val="btLr"/>
                            <w:vAlign w:val="center"/>
                          </w:tcPr>
                          <w:p w14:paraId="4DA2A748" w14:textId="77777777" w:rsidR="00C667C6" w:rsidRDefault="00C667C6" w:rsidP="00C75EFF">
                            <w:pPr>
                              <w:pStyle w:val="Kopfzeile"/>
                              <w:tabs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C667C6" w14:paraId="5C9C9BED" w14:textId="77777777" w:rsidTr="00C75EFF">
                        <w:trPr>
                          <w:cantSplit/>
                          <w:trHeight w:val="3572"/>
                          <w:jc w:val="center"/>
                        </w:trPr>
                        <w:tc>
                          <w:tcPr>
                            <w:tcW w:w="680" w:type="dxa"/>
                            <w:textDirection w:val="btLr"/>
                            <w:vAlign w:val="center"/>
                          </w:tcPr>
                          <w:p w14:paraId="16F8A9F3" w14:textId="77777777" w:rsidR="00C667C6" w:rsidRDefault="00C667C6" w:rsidP="00C75EFF">
                            <w:pPr>
                              <w:pStyle w:val="Kopfzeile"/>
                              <w:tabs>
                                <w:tab w:val="right" w:pos="9498"/>
                              </w:tabs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7F16CC54" w14:textId="77777777" w:rsidR="00C667C6" w:rsidRDefault="00C667C6" w:rsidP="00C667C6"/>
                  </w:txbxContent>
                </v:textbox>
                <w10:wrap anchorx="page" anchory="page"/>
              </v:shape>
            </w:pict>
          </mc:Fallback>
        </mc:AlternateContent>
      </w:r>
    </w:p>
    <w:p w14:paraId="3A0AD288" w14:textId="2A3CB6FD" w:rsidR="00017B41" w:rsidRPr="002A4834" w:rsidRDefault="00245E2B" w:rsidP="002A4834">
      <w:pPr>
        <w:suppressAutoHyphens w:val="0"/>
        <w:spacing w:before="120"/>
        <w:jc w:val="center"/>
      </w:pPr>
      <w:r w:rsidRPr="00245E2B">
        <w:rPr>
          <w:rFonts w:ascii="Arial" w:hAnsi="Arial" w:cs="Arial"/>
          <w:b/>
          <w:color w:val="000000"/>
          <w:sz w:val="28"/>
          <w:szCs w:val="28"/>
        </w:rPr>
        <w:t>Beugung und Interferenz von Laserlicht</w:t>
      </w:r>
    </w:p>
    <w:p w14:paraId="4C3B7C1B" w14:textId="21CD81E0" w:rsidR="00017B41" w:rsidRPr="0013724B" w:rsidRDefault="00017B41" w:rsidP="00A81147">
      <w:pPr>
        <w:spacing w:before="120"/>
        <w:jc w:val="center"/>
        <w:rPr>
          <w:rFonts w:ascii="Arial" w:hAnsi="Arial" w:cs="Arial"/>
        </w:rPr>
      </w:pPr>
    </w:p>
    <w:p w14:paraId="2114E357" w14:textId="77777777" w:rsidR="00435381" w:rsidRDefault="00435381" w:rsidP="00017B41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35381" w14:paraId="3566B1BE" w14:textId="77777777" w:rsidTr="008A76AF">
        <w:tc>
          <w:tcPr>
            <w:tcW w:w="9212" w:type="dxa"/>
            <w:tcBorders>
              <w:bottom w:val="nil"/>
            </w:tcBorders>
            <w:shd w:val="clear" w:color="auto" w:fill="CCCCCC"/>
          </w:tcPr>
          <w:p w14:paraId="396237AE" w14:textId="77777777" w:rsidR="00435381" w:rsidRPr="007021E9" w:rsidRDefault="00435381" w:rsidP="00435381">
            <w:pPr>
              <w:snapToGrid w:val="0"/>
              <w:jc w:val="both"/>
              <w:rPr>
                <w:rFonts w:ascii="Arial" w:hAnsi="Arial" w:cs="Arial"/>
                <w:b/>
              </w:rPr>
            </w:pPr>
            <w:r w:rsidRPr="007021E9">
              <w:rPr>
                <w:rFonts w:ascii="Arial" w:hAnsi="Arial" w:cs="Arial"/>
                <w:b/>
              </w:rPr>
              <w:t>Aufgabenstellung</w:t>
            </w:r>
          </w:p>
          <w:p w14:paraId="07FED519" w14:textId="77777777" w:rsidR="002F7EAC" w:rsidRPr="007B0D88" w:rsidRDefault="002F7EAC" w:rsidP="00435381">
            <w:pPr>
              <w:snapToGrid w:val="0"/>
              <w:jc w:val="both"/>
              <w:rPr>
                <w:rFonts w:ascii="Arial" w:hAnsi="Arial" w:cs="Arial"/>
                <w:b/>
                <w:i/>
              </w:rPr>
            </w:pPr>
          </w:p>
          <w:p w14:paraId="5641CD1D" w14:textId="77777777" w:rsidR="00435381" w:rsidRPr="00435381" w:rsidRDefault="00245E2B" w:rsidP="00245E2B">
            <w:pPr>
              <w:jc w:val="both"/>
              <w:rPr>
                <w:rFonts w:ascii="Arial" w:hAnsi="Arial" w:cs="Arial"/>
                <w:b/>
              </w:rPr>
            </w:pPr>
            <w:r w:rsidRPr="00245E2B">
              <w:rPr>
                <w:rFonts w:ascii="Arial" w:hAnsi="Arial" w:cs="Arial"/>
                <w:b/>
              </w:rPr>
              <w:t>Untersuchen Sie das Interferenzmuster eines optischen Gitters und ermitteln Sie damit die Wellenlänge des verwendeten Laserlichts.</w:t>
            </w:r>
          </w:p>
        </w:tc>
      </w:tr>
      <w:tr w:rsidR="00435381" w14:paraId="641BE6F5" w14:textId="77777777" w:rsidTr="008A76AF">
        <w:tc>
          <w:tcPr>
            <w:tcW w:w="9212" w:type="dxa"/>
            <w:tcBorders>
              <w:top w:val="nil"/>
            </w:tcBorders>
          </w:tcPr>
          <w:p w14:paraId="3FBDA88E" w14:textId="77777777" w:rsidR="00245E2B" w:rsidRPr="00245E2B" w:rsidRDefault="00245E2B" w:rsidP="00245E2B">
            <w:pPr>
              <w:pStyle w:val="FarbigeListe-Akzent11"/>
              <w:jc w:val="both"/>
              <w:rPr>
                <w:rFonts w:ascii="Arial" w:hAnsi="Arial" w:cs="Arial"/>
                <w:b/>
              </w:rPr>
            </w:pPr>
          </w:p>
          <w:p w14:paraId="69F823F4" w14:textId="77777777" w:rsidR="00245E2B" w:rsidRPr="00245E2B" w:rsidRDefault="00245E2B" w:rsidP="00245E2B">
            <w:pPr>
              <w:pStyle w:val="FarbigeListe-Akzent11"/>
              <w:numPr>
                <w:ilvl w:val="0"/>
                <w:numId w:val="2"/>
              </w:numPr>
              <w:ind w:left="426" w:hanging="453"/>
              <w:jc w:val="both"/>
              <w:rPr>
                <w:rFonts w:ascii="Arial" w:hAnsi="Arial" w:cs="Arial"/>
              </w:rPr>
            </w:pPr>
            <w:r w:rsidRPr="00245E2B">
              <w:rPr>
                <w:rFonts w:ascii="Arial" w:hAnsi="Arial" w:cs="Arial"/>
              </w:rPr>
              <w:t>Geben Sie eine begründete Vermutung für den Wellenlängenbereich des verwendeten Laserlichts an.</w:t>
            </w:r>
          </w:p>
          <w:p w14:paraId="6F8835B5" w14:textId="77777777" w:rsidR="00245E2B" w:rsidRPr="00245E2B" w:rsidRDefault="00245E2B" w:rsidP="00245E2B">
            <w:pPr>
              <w:pStyle w:val="FarbigeListe-Akzent11"/>
              <w:ind w:left="426"/>
              <w:jc w:val="both"/>
              <w:rPr>
                <w:rFonts w:ascii="Arial" w:hAnsi="Arial" w:cs="Arial"/>
              </w:rPr>
            </w:pPr>
          </w:p>
          <w:p w14:paraId="57815A70" w14:textId="77777777" w:rsidR="00245E2B" w:rsidRPr="00245E2B" w:rsidRDefault="00245E2B" w:rsidP="00245E2B">
            <w:pPr>
              <w:pStyle w:val="FarbigeListe-Akzent11"/>
              <w:numPr>
                <w:ilvl w:val="0"/>
                <w:numId w:val="2"/>
              </w:numPr>
              <w:ind w:left="426" w:hanging="453"/>
              <w:jc w:val="both"/>
              <w:rPr>
                <w:rFonts w:ascii="Arial" w:hAnsi="Arial" w:cs="Arial"/>
              </w:rPr>
            </w:pPr>
            <w:r w:rsidRPr="00245E2B">
              <w:rPr>
                <w:rFonts w:ascii="Arial" w:hAnsi="Arial" w:cs="Arial"/>
              </w:rPr>
              <w:t xml:space="preserve">Bauen Sie den Versuch auf und nehmen Sie gleichzeitig die Lichtintensität (Menüpunkt Diagramm mit Lichtstufe) und den Abstand des </w:t>
            </w:r>
            <w:r w:rsidR="004B3482">
              <w:rPr>
                <w:rFonts w:ascii="Arial" w:hAnsi="Arial" w:cs="Arial"/>
              </w:rPr>
              <w:t>Ultraschallsensors</w:t>
            </w:r>
            <w:r w:rsidRPr="00245E2B">
              <w:rPr>
                <w:rFonts w:ascii="Arial" w:hAnsi="Arial" w:cs="Arial"/>
              </w:rPr>
              <w:t xml:space="preserve"> vor einem Reflektor auf.</w:t>
            </w:r>
            <w:r>
              <w:rPr>
                <w:rFonts w:ascii="Arial" w:hAnsi="Arial" w:cs="Arial"/>
              </w:rPr>
              <w:t xml:space="preserve"> </w:t>
            </w:r>
          </w:p>
          <w:p w14:paraId="187753EE" w14:textId="77777777" w:rsidR="00245E2B" w:rsidRPr="00245E2B" w:rsidRDefault="00245E2B" w:rsidP="00245E2B">
            <w:pPr>
              <w:pStyle w:val="FarbigeListe-Akzent11"/>
              <w:ind w:left="426"/>
              <w:jc w:val="both"/>
              <w:rPr>
                <w:rFonts w:ascii="Arial" w:hAnsi="Arial" w:cs="Arial"/>
              </w:rPr>
            </w:pPr>
            <w:r w:rsidRPr="00245E2B">
              <w:rPr>
                <w:rFonts w:ascii="Arial" w:hAnsi="Arial" w:cs="Arial"/>
                <w:u w:val="single"/>
              </w:rPr>
              <w:t>Hilfen:</w:t>
            </w:r>
            <w:r w:rsidRPr="00245E2B">
              <w:rPr>
                <w:rFonts w:ascii="Arial" w:hAnsi="Arial" w:cs="Arial"/>
              </w:rPr>
              <w:t xml:space="preserve"> Aufbau </w:t>
            </w:r>
            <w:r w:rsidRPr="00245E2B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077F41AF" wp14:editId="38078687">
                      <wp:extent cx="398780" cy="125095"/>
                      <wp:effectExtent l="0" t="0" r="33020" b="27305"/>
                      <wp:docPr id="35" name="Abgerundetes Rechtec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780" cy="125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360D9D" w14:textId="77777777" w:rsidR="004B3482" w:rsidRPr="0049039C" w:rsidRDefault="004B3482" w:rsidP="00245E2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Abgerundetes Rechteck 2" o:spid="_x0000_s1030" style="width:31.4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" fillcolor="#f2f2f2">
                      <v:textbox inset="0,0,0,0">
                        <w:txbxContent>
                          <w:p w14:paraId="69360D9D" w14:textId="77777777" w:rsidR="004B3482" w:rsidRPr="0049039C" w:rsidRDefault="004B3482" w:rsidP="00245E2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Pr="00245E2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,</w:t>
            </w:r>
            <w:r w:rsidRPr="00245E2B">
              <w:rPr>
                <w:rFonts w:ascii="Arial" w:hAnsi="Arial" w:cs="Arial"/>
              </w:rPr>
              <w:t xml:space="preserve">  Einstellung </w:t>
            </w:r>
            <w:r w:rsidRPr="00245E2B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13C0CC7A" wp14:editId="66711938">
                      <wp:extent cx="398780" cy="125095"/>
                      <wp:effectExtent l="0" t="0" r="33020" b="27305"/>
                      <wp:docPr id="34" name="Abgerundetes Rechtec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780" cy="125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60B008" w14:textId="77777777" w:rsidR="004B3482" w:rsidRPr="0049039C" w:rsidRDefault="004B3482" w:rsidP="00245E2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1" style="width:31.4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" fillcolor="#f2f2f2">
                      <v:textbox inset="0,0,0,0">
                        <w:txbxContent>
                          <w:p w14:paraId="1460B008" w14:textId="77777777" w:rsidR="004B3482" w:rsidRPr="0049039C" w:rsidRDefault="004B3482" w:rsidP="00245E2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</w:rPr>
              <w:t>,</w:t>
            </w:r>
            <w:r w:rsidRPr="00245E2B">
              <w:rPr>
                <w:rFonts w:ascii="Arial" w:hAnsi="Arial" w:cs="Arial"/>
              </w:rPr>
              <w:t xml:space="preserve">   Messung </w:t>
            </w:r>
            <w:r w:rsidRPr="00245E2B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1BE15C54" wp14:editId="2F9FB3F8">
                      <wp:extent cx="398780" cy="125095"/>
                      <wp:effectExtent l="0" t="0" r="33020" b="27305"/>
                      <wp:docPr id="32" name="Abgerundetes Rechtec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780" cy="125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09298C" w14:textId="77777777" w:rsidR="004B3482" w:rsidRPr="0049039C" w:rsidRDefault="004B3482" w:rsidP="00245E2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2" style="width:31.4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" fillcolor="#f2f2f2">
                      <v:textbox inset="0,0,0,0">
                        <w:txbxContent>
                          <w:p w14:paraId="3309298C" w14:textId="77777777" w:rsidR="004B3482" w:rsidRPr="0049039C" w:rsidRDefault="004B3482" w:rsidP="00245E2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34DB91C0" w14:textId="77777777" w:rsidR="00245E2B" w:rsidRPr="00245E2B" w:rsidRDefault="00245E2B" w:rsidP="00245E2B">
            <w:pPr>
              <w:pStyle w:val="FarbigeListe-Akzent11"/>
              <w:rPr>
                <w:rFonts w:ascii="Arial" w:hAnsi="Arial" w:cs="Arial"/>
              </w:rPr>
            </w:pPr>
          </w:p>
          <w:p w14:paraId="667346BE" w14:textId="77777777" w:rsidR="00245E2B" w:rsidRPr="00245E2B" w:rsidRDefault="00245E2B" w:rsidP="00245E2B">
            <w:pPr>
              <w:pStyle w:val="FarbigeListe-Akzent11"/>
              <w:numPr>
                <w:ilvl w:val="0"/>
                <w:numId w:val="2"/>
              </w:numPr>
              <w:ind w:left="426" w:hanging="453"/>
              <w:jc w:val="both"/>
              <w:rPr>
                <w:rFonts w:ascii="Arial" w:hAnsi="Arial" w:cs="Arial"/>
              </w:rPr>
            </w:pPr>
            <w:r w:rsidRPr="00245E2B">
              <w:rPr>
                <w:rFonts w:ascii="Arial" w:hAnsi="Arial" w:cs="Arial"/>
              </w:rPr>
              <w:t xml:space="preserve">Berechnen Sie dann die Wellenlänge des verwendeten Laserlichts. </w:t>
            </w:r>
            <w:r w:rsidRPr="00245E2B">
              <w:rPr>
                <w:rFonts w:ascii="Arial" w:hAnsi="Arial" w:cs="Arial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1CC80671" wp14:editId="40ABCC42">
                      <wp:extent cx="398780" cy="125095"/>
                      <wp:effectExtent l="0" t="0" r="33020" b="27305"/>
                      <wp:docPr id="31" name="Abgerundetes Rechtec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780" cy="12509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099D94" w14:textId="77777777" w:rsidR="004B3482" w:rsidRPr="0049039C" w:rsidRDefault="004B3482" w:rsidP="00245E2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9039C"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Hilfe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3" style="width:31.4pt;height: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" fillcolor="#f2f2f2">
                      <v:textbox inset="0,0,0,0">
                        <w:txbxContent>
                          <w:p w14:paraId="68099D94" w14:textId="77777777" w:rsidR="004B3482" w:rsidRPr="0049039C" w:rsidRDefault="004B3482" w:rsidP="00245E2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9039C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Hilfe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14:paraId="6F6DD89D" w14:textId="77777777" w:rsidR="007021E9" w:rsidRPr="00435381" w:rsidRDefault="007021E9" w:rsidP="00245E2B">
            <w:pPr>
              <w:pStyle w:val="FarbigeListe-Akzent11"/>
              <w:ind w:left="426"/>
              <w:jc w:val="both"/>
              <w:rPr>
                <w:rFonts w:ascii="Arial" w:hAnsi="Arial" w:cs="Arial"/>
              </w:rPr>
            </w:pPr>
          </w:p>
        </w:tc>
      </w:tr>
    </w:tbl>
    <w:p w14:paraId="1D7842D0" w14:textId="77777777" w:rsidR="00435381" w:rsidRDefault="00435381" w:rsidP="00017B41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211"/>
      </w:tblGrid>
      <w:tr w:rsidR="000C0B59" w14:paraId="1F817C88" w14:textId="77777777" w:rsidTr="00CD4596">
        <w:tc>
          <w:tcPr>
            <w:tcW w:w="9211" w:type="dxa"/>
            <w:shd w:val="clear" w:color="auto" w:fill="auto"/>
          </w:tcPr>
          <w:p w14:paraId="29A7D811" w14:textId="77777777" w:rsidR="000C0B59" w:rsidRPr="000C0B59" w:rsidRDefault="00A4644F" w:rsidP="007021E9">
            <w:pPr>
              <w:pStyle w:val="berschrift1"/>
              <w:numPr>
                <w:ilvl w:val="0"/>
                <w:numId w:val="0"/>
              </w:numPr>
              <w:snapToGrid w:val="0"/>
              <w:spacing w:before="120"/>
            </w:pPr>
            <w:r>
              <w:t>Material</w:t>
            </w:r>
          </w:p>
          <w:p w14:paraId="2718C7FD" w14:textId="77777777" w:rsidR="000C0B59" w:rsidRPr="000C0B59" w:rsidRDefault="000C0B59" w:rsidP="000C0B59">
            <w:pPr>
              <w:rPr>
                <w:sz w:val="16"/>
                <w:szCs w:val="16"/>
              </w:rPr>
            </w:pPr>
          </w:p>
          <w:p w14:paraId="7CBCF725" w14:textId="77777777" w:rsidR="003149B3" w:rsidRPr="00AB7DBB" w:rsidRDefault="003149B3" w:rsidP="003149B3">
            <w:pPr>
              <w:pStyle w:val="FarbigeListe-Akzent11"/>
              <w:numPr>
                <w:ilvl w:val="0"/>
                <w:numId w:val="5"/>
              </w:numPr>
              <w:tabs>
                <w:tab w:val="clear" w:pos="720"/>
              </w:tabs>
              <w:ind w:left="284" w:hanging="284"/>
              <w:jc w:val="both"/>
              <w:rPr>
                <w:rFonts w:ascii="Arial" w:hAnsi="Arial" w:cs="Arial"/>
              </w:rPr>
            </w:pPr>
            <w:r w:rsidRPr="00AB7DBB">
              <w:rPr>
                <w:rFonts w:ascii="Arial" w:hAnsi="Arial" w:cs="Arial"/>
              </w:rPr>
              <w:t>Laser (</w:t>
            </w:r>
            <w:proofErr w:type="spellStart"/>
            <w:r w:rsidRPr="00AB7DBB">
              <w:rPr>
                <w:rFonts w:ascii="Arial" w:hAnsi="Arial" w:cs="Arial"/>
              </w:rPr>
              <w:t>Handlaserpointer</w:t>
            </w:r>
            <w:proofErr w:type="spellEnd"/>
            <w:r w:rsidRPr="00AB7DBB">
              <w:rPr>
                <w:rFonts w:ascii="Arial" w:hAnsi="Arial" w:cs="Arial"/>
              </w:rPr>
              <w:t xml:space="preserve"> oder Demolaser) </w:t>
            </w:r>
          </w:p>
          <w:p w14:paraId="78623628" w14:textId="77777777" w:rsidR="003149B3" w:rsidRPr="00AB7DBB" w:rsidRDefault="003149B3" w:rsidP="003149B3">
            <w:pPr>
              <w:pStyle w:val="FarbigeListe-Akzent11"/>
              <w:numPr>
                <w:ilvl w:val="0"/>
                <w:numId w:val="5"/>
              </w:numPr>
              <w:tabs>
                <w:tab w:val="clear" w:pos="720"/>
              </w:tabs>
              <w:ind w:left="284" w:hanging="284"/>
              <w:jc w:val="both"/>
              <w:rPr>
                <w:rFonts w:ascii="Arial" w:hAnsi="Arial" w:cs="Arial"/>
              </w:rPr>
            </w:pPr>
            <w:r w:rsidRPr="00AB7DBB">
              <w:rPr>
                <w:rFonts w:ascii="Arial" w:hAnsi="Arial" w:cs="Arial"/>
              </w:rPr>
              <w:t>Fahrbahn oder Führungsschiene</w:t>
            </w:r>
          </w:p>
          <w:p w14:paraId="6AC49623" w14:textId="77777777" w:rsidR="003149B3" w:rsidRPr="00AB7DBB" w:rsidRDefault="003149B3" w:rsidP="003149B3">
            <w:pPr>
              <w:pStyle w:val="FarbigeListe-Akzent11"/>
              <w:numPr>
                <w:ilvl w:val="0"/>
                <w:numId w:val="5"/>
              </w:numPr>
              <w:tabs>
                <w:tab w:val="clear" w:pos="720"/>
              </w:tabs>
              <w:ind w:left="284" w:hanging="284"/>
              <w:jc w:val="both"/>
              <w:rPr>
                <w:rFonts w:ascii="Arial" w:hAnsi="Arial" w:cs="Arial"/>
              </w:rPr>
            </w:pPr>
            <w:r w:rsidRPr="00AB7DBB">
              <w:rPr>
                <w:rFonts w:ascii="Arial" w:hAnsi="Arial" w:cs="Arial"/>
              </w:rPr>
              <w:t>Experimentierwagen</w:t>
            </w:r>
          </w:p>
          <w:p w14:paraId="12C0B56D" w14:textId="77777777" w:rsidR="003149B3" w:rsidRDefault="004853DB" w:rsidP="003149B3">
            <w:pPr>
              <w:pStyle w:val="FarbigeListe-Akzent11"/>
              <w:numPr>
                <w:ilvl w:val="0"/>
                <w:numId w:val="5"/>
              </w:numPr>
              <w:tabs>
                <w:tab w:val="clear" w:pos="720"/>
              </w:tabs>
              <w:ind w:left="284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optisches</w:t>
            </w:r>
            <w:r w:rsidR="003149B3" w:rsidRPr="00AB7DBB">
              <w:rPr>
                <w:rFonts w:ascii="Arial" w:hAnsi="Arial" w:cs="Arial"/>
              </w:rPr>
              <w:t xml:space="preserve"> Gitter </w:t>
            </w:r>
          </w:p>
          <w:p w14:paraId="05FCE20E" w14:textId="77777777" w:rsidR="003149B3" w:rsidRPr="00AB7DBB" w:rsidRDefault="003149B3" w:rsidP="003149B3">
            <w:pPr>
              <w:pStyle w:val="FarbigeListe-Akzent11"/>
              <w:numPr>
                <w:ilvl w:val="0"/>
                <w:numId w:val="5"/>
              </w:numPr>
              <w:tabs>
                <w:tab w:val="clear" w:pos="720"/>
              </w:tabs>
              <w:ind w:left="284" w:hanging="284"/>
              <w:rPr>
                <w:rFonts w:ascii="Arial" w:hAnsi="Arial" w:cs="Arial"/>
              </w:rPr>
            </w:pPr>
            <w:r w:rsidRPr="00AB7DBB">
              <w:rPr>
                <w:rFonts w:ascii="Arial" w:hAnsi="Arial" w:cs="Arial"/>
                <w:color w:val="000000"/>
              </w:rPr>
              <w:t>(Taschen-)Computer mit Messwerterfassung</w:t>
            </w:r>
          </w:p>
          <w:p w14:paraId="5178E330" w14:textId="77777777" w:rsidR="003149B3" w:rsidRPr="00AB7DBB" w:rsidRDefault="003149B3" w:rsidP="003149B3">
            <w:pPr>
              <w:pStyle w:val="FarbigeListe-Akzent11"/>
              <w:numPr>
                <w:ilvl w:val="0"/>
                <w:numId w:val="5"/>
              </w:numPr>
              <w:tabs>
                <w:tab w:val="clear" w:pos="720"/>
              </w:tabs>
              <w:ind w:left="284" w:hanging="284"/>
              <w:jc w:val="both"/>
              <w:rPr>
                <w:rFonts w:ascii="Arial" w:hAnsi="Arial" w:cs="Arial"/>
              </w:rPr>
            </w:pPr>
            <w:r w:rsidRPr="00AB7DBB">
              <w:rPr>
                <w:rFonts w:ascii="Arial" w:hAnsi="Arial" w:cs="Arial"/>
              </w:rPr>
              <w:t>Lichtsensor</w:t>
            </w:r>
            <w:r w:rsidR="004B3482">
              <w:rPr>
                <w:rFonts w:ascii="Arial" w:hAnsi="Arial" w:cs="Arial"/>
              </w:rPr>
              <w:t xml:space="preserve"> mit </w:t>
            </w:r>
            <w:proofErr w:type="spellStart"/>
            <w:r w:rsidR="004B3482">
              <w:rPr>
                <w:rFonts w:ascii="Arial" w:hAnsi="Arial" w:cs="Arial"/>
              </w:rPr>
              <w:t>Rohrtubus</w:t>
            </w:r>
            <w:proofErr w:type="spellEnd"/>
            <w:r w:rsidR="004B3482">
              <w:rPr>
                <w:rFonts w:ascii="Arial" w:hAnsi="Arial" w:cs="Arial"/>
              </w:rPr>
              <w:t xml:space="preserve"> als Streulichtschutz (Rohr aus Kunststoff oder Pappe)</w:t>
            </w:r>
          </w:p>
          <w:p w14:paraId="25B099CE" w14:textId="77777777" w:rsidR="003149B3" w:rsidRPr="00AB7DBB" w:rsidRDefault="003149B3" w:rsidP="003149B3">
            <w:pPr>
              <w:pStyle w:val="FarbigeListe-Akzent11"/>
              <w:numPr>
                <w:ilvl w:val="0"/>
                <w:numId w:val="5"/>
              </w:numPr>
              <w:tabs>
                <w:tab w:val="clear" w:pos="720"/>
              </w:tabs>
              <w:ind w:left="284" w:hanging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Abstandssensor</w:t>
            </w:r>
          </w:p>
          <w:p w14:paraId="030946DC" w14:textId="77777777" w:rsidR="003149B3" w:rsidRPr="00AB7DBB" w:rsidRDefault="003149B3" w:rsidP="003149B3">
            <w:pPr>
              <w:pStyle w:val="FarbigeListe-Akzent11"/>
              <w:numPr>
                <w:ilvl w:val="0"/>
                <w:numId w:val="5"/>
              </w:numPr>
              <w:tabs>
                <w:tab w:val="clear" w:pos="720"/>
              </w:tabs>
              <w:ind w:left="284" w:hanging="284"/>
              <w:jc w:val="both"/>
              <w:rPr>
                <w:rFonts w:ascii="Arial" w:hAnsi="Arial" w:cs="Arial"/>
              </w:rPr>
            </w:pPr>
            <w:r w:rsidRPr="00AB7DBB">
              <w:rPr>
                <w:rFonts w:ascii="Arial" w:hAnsi="Arial" w:cs="Arial"/>
              </w:rPr>
              <w:t xml:space="preserve">Maßband </w:t>
            </w:r>
          </w:p>
          <w:p w14:paraId="15F0234B" w14:textId="77777777" w:rsidR="003149B3" w:rsidRPr="00AB7DBB" w:rsidRDefault="003149B3" w:rsidP="003149B3">
            <w:pPr>
              <w:pStyle w:val="FarbigeListe-Akzent11"/>
              <w:numPr>
                <w:ilvl w:val="0"/>
                <w:numId w:val="5"/>
              </w:numPr>
              <w:tabs>
                <w:tab w:val="clear" w:pos="720"/>
              </w:tabs>
              <w:ind w:left="284" w:hanging="284"/>
              <w:jc w:val="both"/>
              <w:rPr>
                <w:rFonts w:ascii="Arial" w:hAnsi="Arial" w:cs="Arial"/>
              </w:rPr>
            </w:pPr>
            <w:r w:rsidRPr="00AB7DBB">
              <w:rPr>
                <w:rFonts w:ascii="Arial" w:hAnsi="Arial" w:cs="Arial"/>
              </w:rPr>
              <w:t>Diahalter und Stativmaterial</w:t>
            </w:r>
          </w:p>
          <w:p w14:paraId="38869EA9" w14:textId="77777777" w:rsidR="003149B3" w:rsidRPr="000C0B59" w:rsidRDefault="003149B3" w:rsidP="00B83E4A">
            <w:pPr>
              <w:pStyle w:val="FarbigeListe-Akzent11"/>
              <w:jc w:val="both"/>
              <w:rPr>
                <w:rFonts w:ascii="Arial" w:hAnsi="Arial" w:cs="Arial"/>
              </w:rPr>
            </w:pPr>
          </w:p>
        </w:tc>
      </w:tr>
      <w:tr w:rsidR="007B565B" w14:paraId="4E3022E6" w14:textId="77777777" w:rsidTr="00CD4596">
        <w:tc>
          <w:tcPr>
            <w:tcW w:w="9211" w:type="dxa"/>
            <w:shd w:val="clear" w:color="auto" w:fill="auto"/>
          </w:tcPr>
          <w:p w14:paraId="45933DA8" w14:textId="77777777" w:rsidR="007B565B" w:rsidRDefault="007B565B" w:rsidP="007021E9">
            <w:pPr>
              <w:pStyle w:val="berschrift1"/>
              <w:numPr>
                <w:ilvl w:val="0"/>
                <w:numId w:val="0"/>
              </w:numPr>
              <w:snapToGrid w:val="0"/>
              <w:spacing w:before="120"/>
              <w:rPr>
                <w:b w:val="0"/>
              </w:rPr>
            </w:pPr>
            <w:r>
              <w:t>Versuchsaufbau</w:t>
            </w:r>
          </w:p>
          <w:p w14:paraId="3CB11E1D" w14:textId="77777777" w:rsidR="007B565B" w:rsidRDefault="007B565B" w:rsidP="007B565B">
            <w:pPr>
              <w:pStyle w:val="Textkrper"/>
            </w:pPr>
          </w:p>
          <w:p w14:paraId="71DD0E55" w14:textId="77777777" w:rsidR="007B565B" w:rsidRDefault="007B565B" w:rsidP="007B565B">
            <w:pPr>
              <w:pStyle w:val="Textkrper"/>
            </w:pPr>
            <w:r>
              <w:rPr>
                <w:rFonts w:ascii="Arial" w:hAnsi="Arial" w:cs="Arial"/>
                <w:b/>
                <w:i/>
                <w:noProof/>
                <w:color w:val="000000"/>
                <w:sz w:val="20"/>
                <w:szCs w:val="20"/>
                <w:lang w:eastAsia="de-DE"/>
              </w:rPr>
              <w:drawing>
                <wp:inline distT="0" distB="0" distL="0" distR="0" wp14:anchorId="19C7C417" wp14:editId="1FBA5E1B">
                  <wp:extent cx="2426335" cy="2121535"/>
                  <wp:effectExtent l="25400" t="25400" r="37465" b="37465"/>
                  <wp:docPr id="36" name="Bild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35" cy="2121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rFonts w:ascii="Arial" w:hAnsi="Arial" w:cs="Arial"/>
                <w:b/>
                <w:i/>
                <w:noProof/>
                <w:color w:val="000000"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67456" behindDoc="0" locked="0" layoutInCell="1" allowOverlap="1" wp14:anchorId="4BB8EAAE" wp14:editId="100FE9E2">
                  <wp:simplePos x="0" y="0"/>
                  <wp:positionH relativeFrom="column">
                    <wp:posOffset>2697480</wp:posOffset>
                  </wp:positionH>
                  <wp:positionV relativeFrom="paragraph">
                    <wp:posOffset>486410</wp:posOffset>
                  </wp:positionV>
                  <wp:extent cx="2976245" cy="1677670"/>
                  <wp:effectExtent l="25400" t="25400" r="20955" b="24130"/>
                  <wp:wrapSquare wrapText="bothSides"/>
                  <wp:docPr id="38" name="Bild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245" cy="16776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7BBDE0" w14:textId="77777777" w:rsidR="007B565B" w:rsidRPr="007B565B" w:rsidRDefault="00D6228B" w:rsidP="007B565B">
            <w:pPr>
              <w:pStyle w:val="Textkrp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7DBB">
              <w:rPr>
                <w:rFonts w:ascii="Arial" w:hAnsi="Arial" w:cs="Arial"/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D8C4051" wp14:editId="188C4CA1">
                      <wp:simplePos x="0" y="0"/>
                      <wp:positionH relativeFrom="column">
                        <wp:posOffset>3060700</wp:posOffset>
                      </wp:positionH>
                      <wp:positionV relativeFrom="paragraph">
                        <wp:posOffset>-1818640</wp:posOffset>
                      </wp:positionV>
                      <wp:extent cx="975360" cy="430530"/>
                      <wp:effectExtent l="0" t="0" r="0" b="1270"/>
                      <wp:wrapThrough wrapText="bothSides">
                        <wp:wrapPolygon edited="0">
                          <wp:start x="563" y="0"/>
                          <wp:lineTo x="563" y="20389"/>
                          <wp:lineTo x="20250" y="20389"/>
                          <wp:lineTo x="20250" y="0"/>
                          <wp:lineTo x="563" y="0"/>
                        </wp:wrapPolygon>
                      </wp:wrapThrough>
                      <wp:docPr id="3" name="Textfeld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5360" cy="430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CD3ADA" w14:textId="77777777" w:rsidR="00D6228B" w:rsidRPr="0097071E" w:rsidRDefault="00D6228B" w:rsidP="00D6228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</w:pPr>
                                  <w:r w:rsidRPr="00AB7DBB"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</w:rPr>
                                    <w:t>Wand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" o:spid="_x0000_s1034" type="#_x0000_t202" style="position:absolute;margin-left:241pt;margin-top:-143.15pt;width:76.8pt;height:33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" filled="f" stroked="f">
                      <v:textbox>
                        <w:txbxContent>
                          <w:p w14:paraId="5CCD3ADA" w14:textId="77777777" w:rsidR="00D6228B" w:rsidRPr="0097071E" w:rsidRDefault="00D6228B" w:rsidP="00D6228B">
                            <w:pP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</w:pPr>
                            <w:r w:rsidRPr="00AB7DBB"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Wand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7B565B">
              <w:rPr>
                <w:rFonts w:ascii="Arial" w:hAnsi="Arial" w:cs="Arial"/>
                <w:b/>
                <w:i/>
                <w:sz w:val="20"/>
                <w:szCs w:val="20"/>
              </w:rPr>
              <w:t xml:space="preserve">Seitenansicht                                                   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7B565B">
              <w:rPr>
                <w:rFonts w:ascii="Arial" w:hAnsi="Arial" w:cs="Arial"/>
                <w:b/>
                <w:i/>
                <w:sz w:val="20"/>
                <w:szCs w:val="20"/>
              </w:rPr>
              <w:t>Draufsicht</w:t>
            </w:r>
          </w:p>
        </w:tc>
      </w:tr>
    </w:tbl>
    <w:p w14:paraId="27B7BA4E" w14:textId="77777777" w:rsidR="007B565B" w:rsidRDefault="007B565B" w:rsidP="002A4834">
      <w:pPr>
        <w:spacing w:before="120"/>
        <w:jc w:val="center"/>
        <w:rPr>
          <w:rFonts w:ascii="Arial" w:hAnsi="Arial" w:cs="Arial"/>
        </w:rPr>
      </w:pPr>
    </w:p>
    <w:p w14:paraId="4E7319A0" w14:textId="02C48B72" w:rsidR="007B565B" w:rsidRDefault="007B565B">
      <w:pPr>
        <w:suppressAutoHyphens w:val="0"/>
        <w:rPr>
          <w:rFonts w:ascii="Arial" w:hAnsi="Arial" w:cs="Arial"/>
        </w:rPr>
      </w:pPr>
      <w:bookmarkStart w:id="0" w:name="_GoBack"/>
      <w:bookmarkEnd w:id="0"/>
    </w:p>
    <w:sectPr w:rsidR="007B565B" w:rsidSect="00537ADF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1247" w:right="1304" w:bottom="1134" w:left="1304" w:header="708" w:footer="708" w:gutter="0"/>
      <w:pgNumType w:start="89"/>
      <w:cols w:space="720"/>
      <w:docGrid w:linePitch="240" w:charSpace="3276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AE0FC8" w14:textId="77777777" w:rsidR="004B3482" w:rsidRDefault="004B3482">
      <w:r>
        <w:separator/>
      </w:r>
    </w:p>
  </w:endnote>
  <w:endnote w:type="continuationSeparator" w:id="0">
    <w:p w14:paraId="3BA419AB" w14:textId="77777777" w:rsidR="004B3482" w:rsidRDefault="004B3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39A58D" w14:textId="4930BD54" w:rsidR="004B3482" w:rsidRPr="006777C1" w:rsidRDefault="00C667C6" w:rsidP="00C667C6">
    <w:pPr>
      <w:pStyle w:val="Fuzeile"/>
      <w:pBdr>
        <w:top w:val="single" w:sz="4" w:space="1" w:color="auto"/>
      </w:pBdr>
      <w:tabs>
        <w:tab w:val="clear" w:pos="4819"/>
        <w:tab w:val="clear" w:pos="9638"/>
        <w:tab w:val="right" w:pos="9299"/>
      </w:tabs>
    </w:pPr>
    <w:r w:rsidRPr="00C667C6">
      <w:rPr>
        <w:rStyle w:val="Seitenzahl"/>
        <w:rFonts w:ascii="Arial" w:hAnsi="Arial" w:cs="Arial"/>
        <w:sz w:val="20"/>
        <w:szCs w:val="20"/>
      </w:rPr>
      <w:fldChar w:fldCharType="begin"/>
    </w:r>
    <w:r w:rsidRPr="00C667C6">
      <w:rPr>
        <w:rStyle w:val="Seitenzahl"/>
        <w:rFonts w:ascii="Arial" w:hAnsi="Arial" w:cs="Arial"/>
        <w:sz w:val="20"/>
        <w:szCs w:val="20"/>
      </w:rPr>
      <w:instrText xml:space="preserve"> PAGE </w:instrText>
    </w:r>
    <w:r w:rsidRPr="00C667C6">
      <w:rPr>
        <w:rStyle w:val="Seitenzahl"/>
        <w:rFonts w:ascii="Arial" w:hAnsi="Arial" w:cs="Arial"/>
        <w:sz w:val="20"/>
        <w:szCs w:val="20"/>
      </w:rPr>
      <w:fldChar w:fldCharType="separate"/>
    </w:r>
    <w:r w:rsidR="00651801">
      <w:rPr>
        <w:rStyle w:val="Seitenzahl"/>
        <w:rFonts w:ascii="Arial" w:hAnsi="Arial" w:cs="Arial"/>
        <w:noProof/>
        <w:sz w:val="20"/>
        <w:szCs w:val="20"/>
      </w:rPr>
      <w:t>90</w:t>
    </w:r>
    <w:r w:rsidRPr="00C667C6">
      <w:rPr>
        <w:rStyle w:val="Seitenzahl"/>
        <w:rFonts w:ascii="Arial" w:hAnsi="Arial" w:cs="Arial"/>
        <w:sz w:val="20"/>
        <w:szCs w:val="20"/>
      </w:rPr>
      <w:fldChar w:fldCharType="end"/>
    </w:r>
    <w:r>
      <w:rPr>
        <w:rStyle w:val="Seitenzahl"/>
        <w:rFonts w:ascii="Arial" w:hAnsi="Arial" w:cs="Arial"/>
        <w:sz w:val="20"/>
        <w:szCs w:val="20"/>
      </w:rPr>
      <w:tab/>
    </w:r>
    <w:r w:rsidR="004B3482">
      <w:rPr>
        <w:rFonts w:ascii="Arial" w:hAnsi="Arial" w:cs="Arial"/>
        <w:sz w:val="20"/>
      </w:rPr>
      <w:t>© 2013 T</w:t>
    </w:r>
    <w:r w:rsidR="004B3482">
      <w:rPr>
        <w:rFonts w:ascii="Arial" w:hAnsi="Arial" w:cs="Arial"/>
        <w:sz w:val="20"/>
        <w:vertAlign w:val="superscript"/>
      </w:rPr>
      <w:t>3</w:t>
    </w:r>
    <w:r w:rsidR="004B3482">
      <w:rPr>
        <w:rFonts w:ascii="Arial" w:hAnsi="Arial" w:cs="Arial"/>
        <w:sz w:val="20"/>
      </w:rPr>
      <w:t xml:space="preserve"> Deutschland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40754" w14:textId="0DFD802E" w:rsidR="004B3482" w:rsidRDefault="004B3482" w:rsidP="00C667C6">
    <w:pPr>
      <w:pStyle w:val="Fuzeile"/>
      <w:pBdr>
        <w:top w:val="single" w:sz="4" w:space="1" w:color="auto"/>
      </w:pBdr>
      <w:tabs>
        <w:tab w:val="clear" w:pos="4819"/>
        <w:tab w:val="clear" w:pos="9638"/>
        <w:tab w:val="right" w:pos="9299"/>
      </w:tabs>
      <w:rPr>
        <w:rFonts w:ascii="Arial" w:hAnsi="Arial" w:cs="Arial"/>
        <w:sz w:val="20"/>
      </w:rPr>
    </w:pPr>
    <w:r>
      <w:rPr>
        <w:rFonts w:ascii="Arial" w:hAnsi="Arial" w:cs="Arial"/>
        <w:sz w:val="20"/>
      </w:rPr>
      <w:t>© 2013 T</w:t>
    </w:r>
    <w:r>
      <w:rPr>
        <w:rFonts w:ascii="Arial" w:hAnsi="Arial" w:cs="Arial"/>
        <w:sz w:val="20"/>
        <w:vertAlign w:val="superscript"/>
      </w:rPr>
      <w:t>3</w:t>
    </w:r>
    <w:r>
      <w:rPr>
        <w:rFonts w:ascii="Arial" w:hAnsi="Arial" w:cs="Arial"/>
        <w:sz w:val="20"/>
      </w:rPr>
      <w:t xml:space="preserve"> Deutschland</w:t>
    </w:r>
    <w:r w:rsidR="00C667C6">
      <w:rPr>
        <w:rFonts w:ascii="Arial" w:hAnsi="Arial" w:cs="Arial"/>
        <w:sz w:val="20"/>
      </w:rP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3CD0FC" w14:textId="77777777" w:rsidR="004B3482" w:rsidRDefault="004B3482">
      <w:r>
        <w:separator/>
      </w:r>
    </w:p>
  </w:footnote>
  <w:footnote w:type="continuationSeparator" w:id="0">
    <w:p w14:paraId="168A6C4C" w14:textId="77777777" w:rsidR="004B3482" w:rsidRDefault="004B348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EE761" w14:textId="77777777" w:rsidR="00C667C6" w:rsidRDefault="00C667C6" w:rsidP="00C667C6">
    <w:pPr>
      <w:pStyle w:val="Kopfzeile"/>
      <w:tabs>
        <w:tab w:val="clear" w:pos="4819"/>
        <w:tab w:val="clear" w:pos="9638"/>
      </w:tabs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Optik</w:t>
    </w:r>
  </w:p>
  <w:p w14:paraId="5854422A" w14:textId="6576DFD3" w:rsidR="00C667C6" w:rsidRPr="00C667C6" w:rsidRDefault="00C667C6" w:rsidP="00C667C6">
    <w:pPr>
      <w:pStyle w:val="Kopfzeile"/>
      <w:pBdr>
        <w:bottom w:val="single" w:sz="4" w:space="1" w:color="auto"/>
      </w:pBdr>
      <w:tabs>
        <w:tab w:val="clear" w:pos="4819"/>
        <w:tab w:val="clear" w:pos="9638"/>
        <w:tab w:val="right" w:pos="9299"/>
      </w:tabs>
      <w:rPr>
        <w:rFonts w:ascii="Arial" w:hAnsi="Arial" w:cs="Arial"/>
        <w:sz w:val="20"/>
        <w:szCs w:val="20"/>
      </w:rPr>
    </w:pPr>
    <w:r w:rsidRPr="006424F9">
      <w:rPr>
        <w:rFonts w:ascii="Arial" w:hAnsi="Arial" w:cs="Arial"/>
        <w:sz w:val="20"/>
        <w:szCs w:val="20"/>
      </w:rPr>
      <w:t>T</w:t>
    </w:r>
    <w:r w:rsidRPr="006424F9">
      <w:rPr>
        <w:rFonts w:ascii="Arial" w:hAnsi="Arial" w:cs="Arial"/>
        <w:sz w:val="20"/>
        <w:szCs w:val="20"/>
        <w:vertAlign w:val="superscript"/>
      </w:rPr>
      <w:t>3</w:t>
    </w:r>
    <w:r w:rsidRPr="006424F9">
      <w:rPr>
        <w:rFonts w:ascii="Arial" w:hAnsi="Arial" w:cs="Arial"/>
        <w:sz w:val="20"/>
        <w:szCs w:val="20"/>
      </w:rPr>
      <w:t xml:space="preserve"> Physik</w:t>
    </w:r>
    <w:r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ab/>
      <w:t>O</w:t>
    </w:r>
    <w:r w:rsidRPr="006424F9">
      <w:rPr>
        <w:rFonts w:ascii="Arial" w:hAnsi="Arial" w:cs="Arial"/>
        <w:sz w:val="20"/>
        <w:szCs w:val="20"/>
      </w:rPr>
      <w:t xml:space="preserve">.1   </w:t>
    </w:r>
    <w:r w:rsidRPr="00281F71">
      <w:rPr>
        <w:rFonts w:ascii="Arial" w:hAnsi="Arial" w:cs="Arial"/>
        <w:sz w:val="20"/>
        <w:szCs w:val="20"/>
      </w:rPr>
      <w:t xml:space="preserve">Beugung </w:t>
    </w:r>
    <w:r>
      <w:rPr>
        <w:rFonts w:ascii="Arial" w:hAnsi="Arial" w:cs="Arial"/>
        <w:sz w:val="20"/>
        <w:szCs w:val="20"/>
      </w:rPr>
      <w:t>und Interferenz von Laserlicht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1F84F" w14:textId="77777777" w:rsidR="004B3482" w:rsidRDefault="004B3482" w:rsidP="00C667C6">
    <w:pPr>
      <w:pStyle w:val="Kopfzeile"/>
      <w:tabs>
        <w:tab w:val="clear" w:pos="4819"/>
        <w:tab w:val="clear" w:pos="9638"/>
      </w:tabs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Optik</w:t>
    </w:r>
  </w:p>
  <w:p w14:paraId="255FC851" w14:textId="2D614547" w:rsidR="004B3482" w:rsidRPr="006424F9" w:rsidRDefault="004B3482" w:rsidP="00C667C6">
    <w:pPr>
      <w:pStyle w:val="Kopfzeile"/>
      <w:pBdr>
        <w:bottom w:val="single" w:sz="4" w:space="1" w:color="auto"/>
      </w:pBdr>
      <w:tabs>
        <w:tab w:val="clear" w:pos="4819"/>
        <w:tab w:val="clear" w:pos="9638"/>
        <w:tab w:val="right" w:pos="9299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O</w:t>
    </w:r>
    <w:r w:rsidRPr="006424F9">
      <w:rPr>
        <w:rFonts w:ascii="Arial" w:hAnsi="Arial" w:cs="Arial"/>
        <w:sz w:val="20"/>
        <w:szCs w:val="20"/>
      </w:rPr>
      <w:t xml:space="preserve">.1   </w:t>
    </w:r>
    <w:r w:rsidRPr="00281F71">
      <w:rPr>
        <w:rFonts w:ascii="Arial" w:hAnsi="Arial" w:cs="Arial"/>
        <w:sz w:val="20"/>
        <w:szCs w:val="20"/>
      </w:rPr>
      <w:t xml:space="preserve">Beugung </w:t>
    </w:r>
    <w:r>
      <w:rPr>
        <w:rFonts w:ascii="Arial" w:hAnsi="Arial" w:cs="Arial"/>
        <w:sz w:val="20"/>
        <w:szCs w:val="20"/>
      </w:rPr>
      <w:t>und Interferenz von Laserlicht</w:t>
    </w:r>
    <w:r w:rsidR="00C667C6">
      <w:rPr>
        <w:rFonts w:ascii="Arial" w:hAnsi="Arial" w:cs="Arial"/>
        <w:sz w:val="20"/>
        <w:szCs w:val="20"/>
      </w:rPr>
      <w:tab/>
    </w:r>
    <w:r w:rsidRPr="006424F9">
      <w:rPr>
        <w:rFonts w:ascii="Arial" w:hAnsi="Arial" w:cs="Arial"/>
        <w:sz w:val="20"/>
        <w:szCs w:val="20"/>
      </w:rPr>
      <w:t>T</w:t>
    </w:r>
    <w:r w:rsidRPr="006424F9">
      <w:rPr>
        <w:rFonts w:ascii="Arial" w:hAnsi="Arial" w:cs="Arial"/>
        <w:sz w:val="20"/>
        <w:szCs w:val="20"/>
        <w:vertAlign w:val="superscript"/>
      </w:rPr>
      <w:t>3</w:t>
    </w:r>
    <w:r w:rsidRPr="006424F9">
      <w:rPr>
        <w:rFonts w:ascii="Arial" w:hAnsi="Arial" w:cs="Arial"/>
        <w:sz w:val="20"/>
        <w:szCs w:val="20"/>
      </w:rPr>
      <w:t xml:space="preserve"> Physik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DDA80164"/>
    <w:name w:val="WW8Num2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–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>
    <w:nsid w:val="16463A9C"/>
    <w:multiLevelType w:val="multilevel"/>
    <w:tmpl w:val="B30C7BF0"/>
    <w:name w:val="WW8Num22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>
    <w:nsid w:val="18DA1F40"/>
    <w:multiLevelType w:val="hybridMultilevel"/>
    <w:tmpl w:val="183654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B50B9"/>
    <w:multiLevelType w:val="hybridMultilevel"/>
    <w:tmpl w:val="20FE3A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F23FB6"/>
    <w:multiLevelType w:val="multilevel"/>
    <w:tmpl w:val="4FC4960E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>
    <w:nsid w:val="6E6C74EB"/>
    <w:multiLevelType w:val="hybridMultilevel"/>
    <w:tmpl w:val="9D149FE6"/>
    <w:lvl w:ilvl="0" w:tplc="EA8A5CCA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2DA55BD"/>
    <w:multiLevelType w:val="multilevel"/>
    <w:tmpl w:val="DDA80164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9"/>
  </w:num>
  <w:num w:numId="9">
    <w:abstractNumId w:val="6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567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037"/>
    <w:rsid w:val="00017B41"/>
    <w:rsid w:val="00023357"/>
    <w:rsid w:val="000312F7"/>
    <w:rsid w:val="00037A9E"/>
    <w:rsid w:val="00045019"/>
    <w:rsid w:val="00080B63"/>
    <w:rsid w:val="000C0B59"/>
    <w:rsid w:val="000C4CFB"/>
    <w:rsid w:val="000D2516"/>
    <w:rsid w:val="000D29B4"/>
    <w:rsid w:val="000D3BAA"/>
    <w:rsid w:val="000D3DB8"/>
    <w:rsid w:val="000E1D06"/>
    <w:rsid w:val="00124DF5"/>
    <w:rsid w:val="0013724B"/>
    <w:rsid w:val="001378CF"/>
    <w:rsid w:val="00151801"/>
    <w:rsid w:val="00183FA9"/>
    <w:rsid w:val="00197E4B"/>
    <w:rsid w:val="001B5699"/>
    <w:rsid w:val="001B7682"/>
    <w:rsid w:val="001D296D"/>
    <w:rsid w:val="001D7724"/>
    <w:rsid w:val="00216ABA"/>
    <w:rsid w:val="00231A16"/>
    <w:rsid w:val="00245E2B"/>
    <w:rsid w:val="0027724F"/>
    <w:rsid w:val="00281F71"/>
    <w:rsid w:val="00282BAE"/>
    <w:rsid w:val="00287B37"/>
    <w:rsid w:val="002A2C5B"/>
    <w:rsid w:val="002A4834"/>
    <w:rsid w:val="002D55B6"/>
    <w:rsid w:val="002E4802"/>
    <w:rsid w:val="002E4B9B"/>
    <w:rsid w:val="002E54C1"/>
    <w:rsid w:val="002F7EAC"/>
    <w:rsid w:val="003149B3"/>
    <w:rsid w:val="00320190"/>
    <w:rsid w:val="00323F8D"/>
    <w:rsid w:val="00370A87"/>
    <w:rsid w:val="0038319F"/>
    <w:rsid w:val="003A78A6"/>
    <w:rsid w:val="00435381"/>
    <w:rsid w:val="00445BAF"/>
    <w:rsid w:val="00463E61"/>
    <w:rsid w:val="004853DB"/>
    <w:rsid w:val="004874F9"/>
    <w:rsid w:val="0049039C"/>
    <w:rsid w:val="004A0140"/>
    <w:rsid w:val="004B3482"/>
    <w:rsid w:val="004B4611"/>
    <w:rsid w:val="004B76A9"/>
    <w:rsid w:val="004C5FCD"/>
    <w:rsid w:val="00537ADF"/>
    <w:rsid w:val="00550F69"/>
    <w:rsid w:val="0055329A"/>
    <w:rsid w:val="0055689F"/>
    <w:rsid w:val="00560F0F"/>
    <w:rsid w:val="00576455"/>
    <w:rsid w:val="00582B6E"/>
    <w:rsid w:val="00592BC6"/>
    <w:rsid w:val="005A02B1"/>
    <w:rsid w:val="005E4E14"/>
    <w:rsid w:val="00601E05"/>
    <w:rsid w:val="00607E5A"/>
    <w:rsid w:val="00614436"/>
    <w:rsid w:val="00616705"/>
    <w:rsid w:val="006424F9"/>
    <w:rsid w:val="00651801"/>
    <w:rsid w:val="00661381"/>
    <w:rsid w:val="00675B20"/>
    <w:rsid w:val="00676231"/>
    <w:rsid w:val="006777C1"/>
    <w:rsid w:val="006815A9"/>
    <w:rsid w:val="006A69F6"/>
    <w:rsid w:val="00700987"/>
    <w:rsid w:val="007021E9"/>
    <w:rsid w:val="00723698"/>
    <w:rsid w:val="007639CC"/>
    <w:rsid w:val="007A2744"/>
    <w:rsid w:val="007B0D88"/>
    <w:rsid w:val="007B565B"/>
    <w:rsid w:val="007D2625"/>
    <w:rsid w:val="007E0A21"/>
    <w:rsid w:val="007E3DF3"/>
    <w:rsid w:val="00825A14"/>
    <w:rsid w:val="008555A0"/>
    <w:rsid w:val="008766F6"/>
    <w:rsid w:val="008936BC"/>
    <w:rsid w:val="008A76AF"/>
    <w:rsid w:val="008C5178"/>
    <w:rsid w:val="008D2E0C"/>
    <w:rsid w:val="008E0BC7"/>
    <w:rsid w:val="008E7649"/>
    <w:rsid w:val="008F0101"/>
    <w:rsid w:val="008F1FE6"/>
    <w:rsid w:val="00900ABD"/>
    <w:rsid w:val="00930C76"/>
    <w:rsid w:val="00953F34"/>
    <w:rsid w:val="009724DD"/>
    <w:rsid w:val="009800E9"/>
    <w:rsid w:val="009B4E90"/>
    <w:rsid w:val="009E1129"/>
    <w:rsid w:val="00A04A22"/>
    <w:rsid w:val="00A4644F"/>
    <w:rsid w:val="00A51E95"/>
    <w:rsid w:val="00A56D75"/>
    <w:rsid w:val="00A5713D"/>
    <w:rsid w:val="00A800FC"/>
    <w:rsid w:val="00A81147"/>
    <w:rsid w:val="00AA5628"/>
    <w:rsid w:val="00AB7DBB"/>
    <w:rsid w:val="00B03D23"/>
    <w:rsid w:val="00B2764C"/>
    <w:rsid w:val="00B33CC5"/>
    <w:rsid w:val="00B651DA"/>
    <w:rsid w:val="00B83E4A"/>
    <w:rsid w:val="00B877FD"/>
    <w:rsid w:val="00BB401B"/>
    <w:rsid w:val="00BE07F3"/>
    <w:rsid w:val="00BE4545"/>
    <w:rsid w:val="00BE792A"/>
    <w:rsid w:val="00C071B6"/>
    <w:rsid w:val="00C20447"/>
    <w:rsid w:val="00C21923"/>
    <w:rsid w:val="00C3130D"/>
    <w:rsid w:val="00C44153"/>
    <w:rsid w:val="00C667C6"/>
    <w:rsid w:val="00C949F8"/>
    <w:rsid w:val="00CA3D7B"/>
    <w:rsid w:val="00CD4596"/>
    <w:rsid w:val="00D1175C"/>
    <w:rsid w:val="00D34049"/>
    <w:rsid w:val="00D46454"/>
    <w:rsid w:val="00D4690F"/>
    <w:rsid w:val="00D4783C"/>
    <w:rsid w:val="00D512DD"/>
    <w:rsid w:val="00D5610E"/>
    <w:rsid w:val="00D6228B"/>
    <w:rsid w:val="00D76E14"/>
    <w:rsid w:val="00D80E07"/>
    <w:rsid w:val="00DE5918"/>
    <w:rsid w:val="00E05037"/>
    <w:rsid w:val="00E0667B"/>
    <w:rsid w:val="00E45C97"/>
    <w:rsid w:val="00E63680"/>
    <w:rsid w:val="00E7093E"/>
    <w:rsid w:val="00E82869"/>
    <w:rsid w:val="00E832EF"/>
    <w:rsid w:val="00E83CDB"/>
    <w:rsid w:val="00EC7472"/>
    <w:rsid w:val="00ED217D"/>
    <w:rsid w:val="00EE1FB2"/>
    <w:rsid w:val="00EE420C"/>
    <w:rsid w:val="00F03FD4"/>
    <w:rsid w:val="00F103EA"/>
    <w:rsid w:val="00F2252D"/>
    <w:rsid w:val="00F229E4"/>
    <w:rsid w:val="00F36526"/>
    <w:rsid w:val="00F91007"/>
    <w:rsid w:val="00FD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oNotEmbedSmartTags/>
  <w:decimalSymbol w:val=","/>
  <w:listSeparator w:val=";"/>
  <w14:docId w14:val="4E58BA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berschrift1">
    <w:name w:val="heading 1"/>
    <w:basedOn w:val="Standard"/>
    <w:next w:val="Textkrper"/>
    <w:qFormat/>
    <w:pPr>
      <w:keepNext/>
      <w:numPr>
        <w:numId w:val="1"/>
      </w:numPr>
      <w:outlineLvl w:val="0"/>
    </w:pPr>
    <w:rPr>
      <w:rFonts w:ascii="Arial" w:hAnsi="Arial" w:cs="Arial"/>
      <w:b/>
    </w:rPr>
  </w:style>
  <w:style w:type="paragraph" w:styleId="berschrift4">
    <w:name w:val="heading 4"/>
    <w:basedOn w:val="Standard"/>
    <w:next w:val="Textkrper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3z0">
    <w:name w:val="WW8Num3z0"/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Absatz-Standardschriftart3">
    <w:name w:val="Absatz-Standardschriftart3"/>
  </w:style>
  <w:style w:type="character" w:customStyle="1" w:styleId="WW8Num6z0">
    <w:name w:val="WW8Num6z0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eastAsia="Times New Roman" w:cs="Arial"/>
      <w:sz w:val="24"/>
    </w:rPr>
  </w:style>
  <w:style w:type="character" w:customStyle="1" w:styleId="ListLabel3">
    <w:name w:val="ListLabel 3"/>
    <w:rPr>
      <w:sz w:val="24"/>
    </w:rPr>
  </w:style>
  <w:style w:type="character" w:customStyle="1" w:styleId="ListLabel4">
    <w:name w:val="ListLabel 4"/>
    <w:rPr>
      <w:rFonts w:cs="Courier New"/>
    </w:rPr>
  </w:style>
  <w:style w:type="character" w:customStyle="1" w:styleId="Absatz-Standardschriftart1">
    <w:name w:val="Absatz-Standardschriftart1"/>
  </w:style>
  <w:style w:type="character" w:customStyle="1" w:styleId="WW8Num1z0">
    <w:name w:val="WW8Num1z0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Absatz-Standardschriftart2">
    <w:name w:val="Absatz-Standardschriftart2"/>
  </w:style>
  <w:style w:type="character" w:customStyle="1" w:styleId="Absatz-Standardschriftart10">
    <w:name w:val="Absatz-Standardschriftart1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7z0">
    <w:name w:val="WW8Num7z0"/>
  </w:style>
  <w:style w:type="character" w:customStyle="1" w:styleId="WW8Num10z0">
    <w:name w:val="WW8Num10z0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20z0">
    <w:name w:val="WW8Num20z0"/>
  </w:style>
  <w:style w:type="character" w:customStyle="1" w:styleId="WW-Absatz-Standardschriftart111">
    <w:name w:val="WW-Absatz-Standardschriftart111"/>
  </w:style>
  <w:style w:type="character" w:customStyle="1" w:styleId="berschrift4Zchn">
    <w:name w:val="Überschrift 4 Zchn"/>
    <w:basedOn w:val="Absatz-Standardschriftart2"/>
  </w:style>
  <w:style w:type="character" w:customStyle="1" w:styleId="Platzhaltertext1">
    <w:name w:val="Platzhaltertext1"/>
    <w:basedOn w:val="Absatz-Standardschriftart2"/>
  </w:style>
  <w:style w:type="character" w:customStyle="1" w:styleId="Platzhaltertext2">
    <w:name w:val="Platzhaltertext2"/>
    <w:basedOn w:val="Absatz-Standardschriftart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ascii="Arial" w:hAnsi="Arial" w:cs="Tahoma"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ascii="Arial" w:hAnsi="Arial"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ascii="Arial" w:hAnsi="Arial" w:cs="Tahoma"/>
    </w:rPr>
  </w:style>
  <w:style w:type="paragraph" w:styleId="Kopfzeile">
    <w:name w:val="header"/>
    <w:basedOn w:val="Standard"/>
    <w:link w:val="KopfzeileZeichen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ellenInhalt">
    <w:name w:val="Tabellen Inhalt"/>
    <w:basedOn w:val="Standard"/>
    <w:uiPriority w:val="99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  <w:i/>
      <w:iCs/>
    </w:rPr>
  </w:style>
  <w:style w:type="paragraph" w:customStyle="1" w:styleId="Beschriftung2">
    <w:name w:val="Beschriftung2"/>
    <w:basedOn w:val="Standard"/>
  </w:style>
  <w:style w:type="paragraph" w:customStyle="1" w:styleId="Beschriftung1">
    <w:name w:val="Beschriftung1"/>
    <w:basedOn w:val="Standard"/>
  </w:style>
  <w:style w:type="paragraph" w:customStyle="1" w:styleId="Sprechblasentext1">
    <w:name w:val="Sprechblasentext1"/>
    <w:basedOn w:val="Standard"/>
  </w:style>
  <w:style w:type="paragraph" w:customStyle="1" w:styleId="FarbigeListe-Akzent11">
    <w:name w:val="Farbige Liste - Akzent 11"/>
    <w:basedOn w:val="Standard"/>
    <w:uiPriority w:val="99"/>
  </w:style>
  <w:style w:type="paragraph" w:customStyle="1" w:styleId="Listenabsatz1">
    <w:name w:val="Listenabsatz1"/>
    <w:basedOn w:val="Standard"/>
  </w:style>
  <w:style w:type="table" w:styleId="Tabellenraster">
    <w:name w:val="Table Grid"/>
    <w:basedOn w:val="NormaleTabelle"/>
    <w:uiPriority w:val="59"/>
    <w:rsid w:val="005532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D2625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D2625"/>
    <w:rPr>
      <w:rFonts w:ascii="Tahoma" w:hAnsi="Tahoma" w:cs="Tahoma"/>
      <w:kern w:val="1"/>
      <w:sz w:val="16"/>
      <w:szCs w:val="16"/>
      <w:lang w:eastAsia="ar-SA"/>
    </w:rPr>
  </w:style>
  <w:style w:type="paragraph" w:styleId="Listenabsatz">
    <w:name w:val="List Paragraph"/>
    <w:basedOn w:val="Standard"/>
    <w:uiPriority w:val="34"/>
    <w:qFormat/>
    <w:rsid w:val="00017B41"/>
    <w:pPr>
      <w:ind w:left="720"/>
      <w:contextualSpacing/>
    </w:pPr>
  </w:style>
  <w:style w:type="character" w:styleId="Platzhaltertext">
    <w:name w:val="Placeholder Text"/>
    <w:basedOn w:val="Absatzstandardschriftart"/>
    <w:uiPriority w:val="99"/>
    <w:semiHidden/>
    <w:rsid w:val="000D2516"/>
    <w:rPr>
      <w:color w:val="808080"/>
    </w:rPr>
  </w:style>
  <w:style w:type="character" w:styleId="Seitenzahl">
    <w:name w:val="page number"/>
    <w:basedOn w:val="Absatzstandardschriftart"/>
    <w:uiPriority w:val="99"/>
    <w:semiHidden/>
    <w:unhideWhenUsed/>
    <w:rsid w:val="00C667C6"/>
  </w:style>
  <w:style w:type="character" w:customStyle="1" w:styleId="KopfzeileZeichen">
    <w:name w:val="Kopfzeile Zeichen"/>
    <w:basedOn w:val="Absatzstandardschriftart"/>
    <w:link w:val="Kopfzeile"/>
    <w:rsid w:val="00C667C6"/>
    <w:rPr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berschrift1">
    <w:name w:val="heading 1"/>
    <w:basedOn w:val="Standard"/>
    <w:next w:val="Textkrper"/>
    <w:qFormat/>
    <w:pPr>
      <w:keepNext/>
      <w:numPr>
        <w:numId w:val="1"/>
      </w:numPr>
      <w:outlineLvl w:val="0"/>
    </w:pPr>
    <w:rPr>
      <w:rFonts w:ascii="Arial" w:hAnsi="Arial" w:cs="Arial"/>
      <w:b/>
    </w:rPr>
  </w:style>
  <w:style w:type="paragraph" w:styleId="berschrift4">
    <w:name w:val="heading 4"/>
    <w:basedOn w:val="Standard"/>
    <w:next w:val="Textkrper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3z0">
    <w:name w:val="WW8Num3z0"/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Absatz-Standardschriftart3">
    <w:name w:val="Absatz-Standardschriftart3"/>
  </w:style>
  <w:style w:type="character" w:customStyle="1" w:styleId="WW8Num6z0">
    <w:name w:val="WW8Num6z0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rFonts w:eastAsia="Times New Roman" w:cs="Arial"/>
      <w:sz w:val="24"/>
    </w:rPr>
  </w:style>
  <w:style w:type="character" w:customStyle="1" w:styleId="ListLabel3">
    <w:name w:val="ListLabel 3"/>
    <w:rPr>
      <w:sz w:val="24"/>
    </w:rPr>
  </w:style>
  <w:style w:type="character" w:customStyle="1" w:styleId="ListLabel4">
    <w:name w:val="ListLabel 4"/>
    <w:rPr>
      <w:rFonts w:cs="Courier New"/>
    </w:rPr>
  </w:style>
  <w:style w:type="character" w:customStyle="1" w:styleId="Absatz-Standardschriftart1">
    <w:name w:val="Absatz-Standardschriftart1"/>
  </w:style>
  <w:style w:type="character" w:customStyle="1" w:styleId="WW8Num1z0">
    <w:name w:val="WW8Num1z0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Absatz-Standardschriftart2">
    <w:name w:val="Absatz-Standardschriftart2"/>
  </w:style>
  <w:style w:type="character" w:customStyle="1" w:styleId="Absatz-Standardschriftart10">
    <w:name w:val="Absatz-Standardschriftart1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8Num7z0">
    <w:name w:val="WW8Num7z0"/>
  </w:style>
  <w:style w:type="character" w:customStyle="1" w:styleId="WW8Num10z0">
    <w:name w:val="WW8Num10z0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20z0">
    <w:name w:val="WW8Num20z0"/>
  </w:style>
  <w:style w:type="character" w:customStyle="1" w:styleId="WW-Absatz-Standardschriftart111">
    <w:name w:val="WW-Absatz-Standardschriftart111"/>
  </w:style>
  <w:style w:type="character" w:customStyle="1" w:styleId="berschrift4Zchn">
    <w:name w:val="Überschrift 4 Zchn"/>
    <w:basedOn w:val="Absatz-Standardschriftart2"/>
  </w:style>
  <w:style w:type="character" w:customStyle="1" w:styleId="Platzhaltertext1">
    <w:name w:val="Platzhaltertext1"/>
    <w:basedOn w:val="Absatz-Standardschriftart2"/>
  </w:style>
  <w:style w:type="character" w:customStyle="1" w:styleId="Platzhaltertext2">
    <w:name w:val="Platzhaltertext2"/>
    <w:basedOn w:val="Absatz-Standardschriftart1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ascii="Arial" w:hAnsi="Arial" w:cs="Tahoma"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ascii="Arial" w:hAnsi="Arial"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ascii="Arial" w:hAnsi="Arial" w:cs="Tahoma"/>
    </w:rPr>
  </w:style>
  <w:style w:type="paragraph" w:styleId="Kopfzeile">
    <w:name w:val="header"/>
    <w:basedOn w:val="Standard"/>
    <w:link w:val="KopfzeileZeichen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ellenInhalt">
    <w:name w:val="Tabellen Inhalt"/>
    <w:basedOn w:val="Standard"/>
    <w:uiPriority w:val="99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  <w:i/>
      <w:iCs/>
    </w:rPr>
  </w:style>
  <w:style w:type="paragraph" w:customStyle="1" w:styleId="Beschriftung2">
    <w:name w:val="Beschriftung2"/>
    <w:basedOn w:val="Standard"/>
  </w:style>
  <w:style w:type="paragraph" w:customStyle="1" w:styleId="Beschriftung1">
    <w:name w:val="Beschriftung1"/>
    <w:basedOn w:val="Standard"/>
  </w:style>
  <w:style w:type="paragraph" w:customStyle="1" w:styleId="Sprechblasentext1">
    <w:name w:val="Sprechblasentext1"/>
    <w:basedOn w:val="Standard"/>
  </w:style>
  <w:style w:type="paragraph" w:customStyle="1" w:styleId="FarbigeListe-Akzent11">
    <w:name w:val="Farbige Liste - Akzent 11"/>
    <w:basedOn w:val="Standard"/>
    <w:uiPriority w:val="99"/>
  </w:style>
  <w:style w:type="paragraph" w:customStyle="1" w:styleId="Listenabsatz1">
    <w:name w:val="Listenabsatz1"/>
    <w:basedOn w:val="Standard"/>
  </w:style>
  <w:style w:type="table" w:styleId="Tabellenraster">
    <w:name w:val="Table Grid"/>
    <w:basedOn w:val="NormaleTabelle"/>
    <w:uiPriority w:val="59"/>
    <w:rsid w:val="005532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D2625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D2625"/>
    <w:rPr>
      <w:rFonts w:ascii="Tahoma" w:hAnsi="Tahoma" w:cs="Tahoma"/>
      <w:kern w:val="1"/>
      <w:sz w:val="16"/>
      <w:szCs w:val="16"/>
      <w:lang w:eastAsia="ar-SA"/>
    </w:rPr>
  </w:style>
  <w:style w:type="paragraph" w:styleId="Listenabsatz">
    <w:name w:val="List Paragraph"/>
    <w:basedOn w:val="Standard"/>
    <w:uiPriority w:val="34"/>
    <w:qFormat/>
    <w:rsid w:val="00017B41"/>
    <w:pPr>
      <w:ind w:left="720"/>
      <w:contextualSpacing/>
    </w:pPr>
  </w:style>
  <w:style w:type="character" w:styleId="Platzhaltertext">
    <w:name w:val="Placeholder Text"/>
    <w:basedOn w:val="Absatzstandardschriftart"/>
    <w:uiPriority w:val="99"/>
    <w:semiHidden/>
    <w:rsid w:val="000D2516"/>
    <w:rPr>
      <w:color w:val="808080"/>
    </w:rPr>
  </w:style>
  <w:style w:type="character" w:styleId="Seitenzahl">
    <w:name w:val="page number"/>
    <w:basedOn w:val="Absatzstandardschriftart"/>
    <w:uiPriority w:val="99"/>
    <w:semiHidden/>
    <w:unhideWhenUsed/>
    <w:rsid w:val="00C667C6"/>
  </w:style>
  <w:style w:type="character" w:customStyle="1" w:styleId="KopfzeileZeichen">
    <w:name w:val="Kopfzeile Zeichen"/>
    <w:basedOn w:val="Absatzstandardschriftart"/>
    <w:link w:val="Kopfzeile"/>
    <w:rsid w:val="00C667C6"/>
    <w:rPr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  <w:pixelsPerInch w:val="12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6F110A-5829-D442-B07F-A98D4B317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846</Characters>
  <Application>Microsoft Macintosh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Ladevorgänge am Kondensator</vt:lpstr>
    </vt:vector>
  </TitlesOfParts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Ladevorgänge am Kondensator</dc:title>
  <dc:creator>Jürgen Enders</dc:creator>
  <cp:lastModifiedBy>Mirco Tewes</cp:lastModifiedBy>
  <cp:revision>2</cp:revision>
  <cp:lastPrinted>2013-04-02T16:29:00Z</cp:lastPrinted>
  <dcterms:created xsi:type="dcterms:W3CDTF">2013-07-23T12:09:00Z</dcterms:created>
  <dcterms:modified xsi:type="dcterms:W3CDTF">2013-07-23T12:09:00Z</dcterms:modified>
</cp:coreProperties>
</file>